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57E4" w:rsidRDefault="00424AFD" w:rsidP="00424AFD">
      <w:pPr>
        <w:jc w:val="center"/>
      </w:pPr>
      <w:r>
        <w:rPr>
          <w:b/>
          <w:bCs/>
          <w:sz w:val="28"/>
          <w:szCs w:val="28"/>
        </w:rPr>
        <w:t>ZÁKLADNÍ ŠKOLA A MATEŘSKÁ ŠKOLA KOCLÍŘOV</w:t>
      </w:r>
    </w:p>
    <w:p w:rsidR="00D757E4" w:rsidRDefault="00D757E4">
      <w:pPr>
        <w:jc w:val="both"/>
        <w:rPr>
          <w:b/>
          <w:bCs/>
          <w:sz w:val="28"/>
          <w:szCs w:val="28"/>
          <w:u w:val="single"/>
        </w:rPr>
      </w:pPr>
    </w:p>
    <w:p w:rsidR="00D757E4" w:rsidRDefault="00D757E4">
      <w:pPr>
        <w:jc w:val="both"/>
        <w:rPr>
          <w:b/>
          <w:bCs/>
          <w:sz w:val="28"/>
          <w:szCs w:val="28"/>
          <w:u w:val="single"/>
        </w:rPr>
      </w:pPr>
    </w:p>
    <w:p w:rsidR="00D757E4" w:rsidRDefault="00D757E4">
      <w:pPr>
        <w:jc w:val="center"/>
      </w:pPr>
      <w:r>
        <w:rPr>
          <w:b/>
          <w:bCs/>
          <w:sz w:val="32"/>
          <w:szCs w:val="32"/>
          <w:u w:val="single"/>
        </w:rPr>
        <w:t xml:space="preserve">Pokyny pro </w:t>
      </w:r>
      <w:proofErr w:type="gramStart"/>
      <w:r>
        <w:rPr>
          <w:b/>
          <w:bCs/>
          <w:sz w:val="32"/>
          <w:szCs w:val="32"/>
          <w:u w:val="single"/>
        </w:rPr>
        <w:t xml:space="preserve">žáky </w:t>
      </w:r>
      <w:r w:rsidR="00A16814">
        <w:rPr>
          <w:b/>
          <w:bCs/>
          <w:sz w:val="32"/>
          <w:szCs w:val="32"/>
          <w:u w:val="single"/>
        </w:rPr>
        <w:t xml:space="preserve"> 3. a 4</w:t>
      </w:r>
      <w:r w:rsidR="00C826FC">
        <w:rPr>
          <w:b/>
          <w:bCs/>
          <w:sz w:val="32"/>
          <w:szCs w:val="32"/>
          <w:u w:val="single"/>
        </w:rPr>
        <w:t>. ročníku</w:t>
      </w:r>
      <w:proofErr w:type="gramEnd"/>
      <w:r w:rsidR="00A16814">
        <w:rPr>
          <w:b/>
          <w:bCs/>
          <w:sz w:val="32"/>
          <w:szCs w:val="32"/>
          <w:u w:val="single"/>
        </w:rPr>
        <w:t xml:space="preserve"> 2025/2026</w:t>
      </w:r>
    </w:p>
    <w:p w:rsidR="00D757E4" w:rsidRDefault="00D757E4">
      <w:pPr>
        <w:jc w:val="both"/>
        <w:rPr>
          <w:b/>
          <w:bCs/>
          <w:sz w:val="28"/>
          <w:szCs w:val="32"/>
          <w:u w:val="single"/>
        </w:rPr>
      </w:pPr>
    </w:p>
    <w:p w:rsidR="00D757E4" w:rsidRDefault="00D757E4" w:rsidP="00D442C6">
      <w:pPr>
        <w:jc w:val="both"/>
        <w:rPr>
          <w:b/>
          <w:bCs/>
          <w:sz w:val="28"/>
          <w:u w:val="single"/>
        </w:rPr>
      </w:pPr>
    </w:p>
    <w:p w:rsidR="00D757E4" w:rsidRDefault="00D757E4">
      <w:pPr>
        <w:ind w:left="-540"/>
        <w:jc w:val="both"/>
        <w:rPr>
          <w:b/>
          <w:bCs/>
          <w:sz w:val="28"/>
          <w:u w:val="single"/>
        </w:rPr>
      </w:pPr>
    </w:p>
    <w:p w:rsidR="00D757E4" w:rsidRDefault="00D757E4">
      <w:pPr>
        <w:ind w:left="-540"/>
        <w:jc w:val="both"/>
      </w:pPr>
      <w:r>
        <w:rPr>
          <w:b/>
          <w:bCs/>
        </w:rPr>
        <w:t xml:space="preserve">Začátek vyučování: </w:t>
      </w:r>
      <w:r>
        <w:t>v 8,00 hod., příchod do školy nejpozději v 7,45 hod.</w:t>
      </w:r>
    </w:p>
    <w:p w:rsidR="00D757E4" w:rsidRDefault="00D757E4">
      <w:pPr>
        <w:ind w:left="-540"/>
        <w:jc w:val="both"/>
      </w:pPr>
    </w:p>
    <w:p w:rsidR="00D757E4" w:rsidRDefault="00D757E4">
      <w:pPr>
        <w:ind w:left="-540"/>
        <w:jc w:val="both"/>
      </w:pPr>
      <w:r>
        <w:rPr>
          <w:b/>
          <w:bCs/>
        </w:rPr>
        <w:t xml:space="preserve">Potřeby do školy: </w:t>
      </w:r>
    </w:p>
    <w:p w:rsidR="00454D60" w:rsidRDefault="00D757E4">
      <w:pPr>
        <w:numPr>
          <w:ilvl w:val="0"/>
          <w:numId w:val="2"/>
        </w:numPr>
        <w:jc w:val="both"/>
      </w:pPr>
      <w:r>
        <w:rPr>
          <w:bCs/>
        </w:rPr>
        <w:t xml:space="preserve">velké </w:t>
      </w:r>
      <w:r w:rsidR="00454D60">
        <w:rPr>
          <w:bCs/>
        </w:rPr>
        <w:t xml:space="preserve">a malé </w:t>
      </w:r>
      <w:r>
        <w:rPr>
          <w:bCs/>
        </w:rPr>
        <w:t>desky na sešity</w:t>
      </w:r>
      <w:r>
        <w:t xml:space="preserve">, dvojitá folie A5 pro psaní obyčejnou </w:t>
      </w:r>
      <w:proofErr w:type="gramStart"/>
      <w:r>
        <w:t>tužkou,  látkový</w:t>
      </w:r>
      <w:proofErr w:type="gramEnd"/>
      <w:r>
        <w:t xml:space="preserve"> sáček 2x (ŠD + TV), </w:t>
      </w:r>
      <w:r w:rsidR="00065038">
        <w:t>ubrousek na svačinu</w:t>
      </w:r>
      <w:r>
        <w:t>,</w:t>
      </w:r>
      <w:r w:rsidR="00423B4D">
        <w:t xml:space="preserve"> </w:t>
      </w:r>
      <w:r w:rsidR="00BC615F">
        <w:t xml:space="preserve">hrneček na pitný režim (nejlépe plastový), </w:t>
      </w:r>
      <w:r>
        <w:t>přezůvky s</w:t>
      </w:r>
      <w:r w:rsidR="00065038">
        <w:t xml:space="preserve"> pevnou </w:t>
      </w:r>
      <w:r w:rsidR="00951C65">
        <w:t>patou</w:t>
      </w:r>
      <w:r>
        <w:t xml:space="preserve">, </w:t>
      </w:r>
      <w:r w:rsidR="00065038">
        <w:rPr>
          <w:b/>
          <w:u w:val="single"/>
        </w:rPr>
        <w:t>sportovní obuv do tělocvičny i na ven, cvičební úbor</w:t>
      </w:r>
      <w:r w:rsidR="00BC615F">
        <w:rPr>
          <w:b/>
        </w:rPr>
        <w:t>,</w:t>
      </w:r>
      <w:r w:rsidR="00065038">
        <w:rPr>
          <w:b/>
        </w:rPr>
        <w:t xml:space="preserve"> </w:t>
      </w:r>
      <w:r>
        <w:t xml:space="preserve">na </w:t>
      </w:r>
      <w:r w:rsidR="00ED476F">
        <w:t xml:space="preserve">VV - zástěra, nebo staré triko (košile), </w:t>
      </w:r>
      <w:r>
        <w:t>hadřík, vodové barvy</w:t>
      </w:r>
      <w:r w:rsidR="00065038">
        <w:t xml:space="preserve"> </w:t>
      </w:r>
      <w:r>
        <w:t xml:space="preserve"> a temperové barvy – 6 základních barev</w:t>
      </w:r>
      <w:r w:rsidR="00B81410">
        <w:t>,</w:t>
      </w:r>
      <w:r w:rsidR="00B81410" w:rsidRPr="00B81410">
        <w:t xml:space="preserve"> </w:t>
      </w:r>
      <w:r w:rsidR="00B81410">
        <w:t xml:space="preserve">paleta na míchání barev, </w:t>
      </w:r>
      <w:r>
        <w:t>štětce kulaté č.</w:t>
      </w:r>
      <w:r w:rsidR="008B317F">
        <w:t xml:space="preserve"> </w:t>
      </w:r>
      <w:r>
        <w:t>10 a 6 a ploché (č.</w:t>
      </w:r>
      <w:r w:rsidR="008B317F">
        <w:t xml:space="preserve"> </w:t>
      </w:r>
      <w:r>
        <w:t xml:space="preserve">16 a 12), </w:t>
      </w:r>
      <w:r w:rsidR="005C7C08">
        <w:t xml:space="preserve">kelímek na vodu, </w:t>
      </w:r>
      <w:r>
        <w:t>pastelky, fixy, plastelína, lepidlo v tyčince, nůžky s kulatou špičkou, pravítko 30 cm, trojúhelník s</w:t>
      </w:r>
      <w:r w:rsidR="00454D60">
        <w:t> </w:t>
      </w:r>
      <w:r>
        <w:t>ryskou</w:t>
      </w:r>
      <w:r w:rsidR="00454D60">
        <w:t>,</w:t>
      </w:r>
    </w:p>
    <w:p w:rsidR="00454D60" w:rsidRDefault="00D757E4" w:rsidP="00BC615F">
      <w:pPr>
        <w:ind w:left="180"/>
        <w:jc w:val="both"/>
      </w:pPr>
      <w:r>
        <w:t xml:space="preserve">mazací tabulku + fix + hadřík, ořezané tužky </w:t>
      </w:r>
      <w:proofErr w:type="gramStart"/>
      <w:r>
        <w:t>č.1,</w:t>
      </w:r>
      <w:r w:rsidR="008B317F">
        <w:t xml:space="preserve"> </w:t>
      </w:r>
      <w:r>
        <w:t>2,</w:t>
      </w:r>
      <w:r w:rsidR="008B317F">
        <w:t xml:space="preserve"> </w:t>
      </w:r>
      <w:r>
        <w:t>3, pero</w:t>
      </w:r>
      <w:proofErr w:type="gramEnd"/>
      <w:r>
        <w:t>, ořezávátko, guma</w:t>
      </w:r>
      <w:r w:rsidR="00010E29">
        <w:t>, kufřík</w:t>
      </w:r>
      <w:r w:rsidR="00454D60">
        <w:t>,</w:t>
      </w:r>
      <w:r w:rsidR="00BC615F">
        <w:t xml:space="preserve"> </w:t>
      </w:r>
      <w:r w:rsidR="00454D60">
        <w:t xml:space="preserve">kružítko </w:t>
      </w:r>
    </w:p>
    <w:p w:rsidR="00BC615F" w:rsidRPr="00BC615F" w:rsidRDefault="00BC615F" w:rsidP="00BC615F">
      <w:pPr>
        <w:jc w:val="both"/>
        <w:rPr>
          <w:b/>
        </w:rPr>
      </w:pPr>
      <w:r>
        <w:t xml:space="preserve">   </w:t>
      </w:r>
      <w:r w:rsidR="00D757E4">
        <w:t xml:space="preserve">učebnice obalit, </w:t>
      </w:r>
      <w:r w:rsidR="00D757E4" w:rsidRPr="00C6522A">
        <w:t>vyplnit osobní údaje v žákovské knížce</w:t>
      </w:r>
      <w:r>
        <w:t xml:space="preserve">, donést celý </w:t>
      </w:r>
      <w:proofErr w:type="gramStart"/>
      <w:r w:rsidRPr="00BC615F">
        <w:rPr>
          <w:b/>
        </w:rPr>
        <w:t xml:space="preserve">balík    </w:t>
      </w:r>
      <w:r w:rsidR="00C86C5C">
        <w:rPr>
          <w:b/>
        </w:rPr>
        <w:t xml:space="preserve">  </w:t>
      </w:r>
      <w:r w:rsidRPr="00BC615F">
        <w:rPr>
          <w:b/>
        </w:rPr>
        <w:t>papírových</w:t>
      </w:r>
      <w:proofErr w:type="gramEnd"/>
      <w:r w:rsidRPr="00BC615F">
        <w:rPr>
          <w:b/>
        </w:rPr>
        <w:t xml:space="preserve"> kapesníků.</w:t>
      </w:r>
    </w:p>
    <w:p w:rsidR="00D757E4" w:rsidRDefault="00D757E4" w:rsidP="00BC615F">
      <w:pPr>
        <w:jc w:val="both"/>
      </w:pPr>
    </w:p>
    <w:p w:rsidR="00C86C5C" w:rsidRDefault="00C86C5C" w:rsidP="00BC615F">
      <w:pPr>
        <w:jc w:val="both"/>
      </w:pPr>
    </w:p>
    <w:p w:rsidR="00A16814" w:rsidRDefault="00A16814" w:rsidP="00A16814">
      <w:pPr>
        <w:ind w:left="-540"/>
        <w:jc w:val="both"/>
        <w:rPr>
          <w:b/>
        </w:rPr>
      </w:pPr>
      <w:r>
        <w:rPr>
          <w:b/>
        </w:rPr>
        <w:t>Vyučování v pondělí 1. 9. 2025 do 8,45 hod. – zahájení školního roku, ŠD nebude.</w:t>
      </w:r>
    </w:p>
    <w:p w:rsidR="00A16814" w:rsidRPr="004B6FE7" w:rsidRDefault="00A16814" w:rsidP="00A16814">
      <w:pPr>
        <w:ind w:left="-540"/>
        <w:jc w:val="both"/>
        <w:rPr>
          <w:b/>
        </w:rPr>
      </w:pPr>
      <w:r>
        <w:rPr>
          <w:b/>
          <w:bCs/>
        </w:rPr>
        <w:t>Vyučování v 1. týdnu do 1</w:t>
      </w:r>
      <w:r>
        <w:rPr>
          <w:b/>
          <w:bCs/>
        </w:rPr>
        <w:t>1,4</w:t>
      </w:r>
      <w:r w:rsidRPr="00A664C8">
        <w:rPr>
          <w:b/>
          <w:bCs/>
        </w:rPr>
        <w:t xml:space="preserve">0 hod. </w:t>
      </w:r>
    </w:p>
    <w:p w:rsidR="00A16814" w:rsidRDefault="00A16814" w:rsidP="00A16814">
      <w:pPr>
        <w:ind w:left="-540"/>
        <w:jc w:val="both"/>
        <w:rPr>
          <w:b/>
          <w:bCs/>
        </w:rPr>
      </w:pPr>
      <w:r w:rsidRPr="00A664C8">
        <w:rPr>
          <w:b/>
          <w:bCs/>
        </w:rPr>
        <w:t>Vyučování od 2. týdne již dle rozvrhu.</w:t>
      </w:r>
    </w:p>
    <w:p w:rsidR="00A16814" w:rsidRDefault="00A16814" w:rsidP="00BC615F">
      <w:pPr>
        <w:jc w:val="both"/>
      </w:pPr>
    </w:p>
    <w:p w:rsidR="00C86C5C" w:rsidRDefault="00C86C5C" w:rsidP="00BC615F">
      <w:pPr>
        <w:jc w:val="both"/>
      </w:pPr>
    </w:p>
    <w:p w:rsidR="00A16814" w:rsidRDefault="00A16814" w:rsidP="00A16814">
      <w:pPr>
        <w:jc w:val="both"/>
      </w:pPr>
      <w:r>
        <w:rPr>
          <w:b/>
          <w:bCs/>
        </w:rPr>
        <w:t xml:space="preserve">Školní družina: </w:t>
      </w:r>
    </w:p>
    <w:p w:rsidR="00A16814" w:rsidRDefault="00A16814" w:rsidP="00A16814">
      <w:pPr>
        <w:numPr>
          <w:ilvl w:val="2"/>
          <w:numId w:val="3"/>
        </w:numPr>
        <w:jc w:val="both"/>
      </w:pPr>
      <w:r>
        <w:t>provoz 6,30 – 16,00 hod.</w:t>
      </w:r>
    </w:p>
    <w:p w:rsidR="00A16814" w:rsidRDefault="00A16814" w:rsidP="00A16814">
      <w:pPr>
        <w:numPr>
          <w:ilvl w:val="2"/>
          <w:numId w:val="3"/>
        </w:numPr>
        <w:jc w:val="both"/>
      </w:pPr>
      <w:r>
        <w:t xml:space="preserve">převlečení do ŠD a na ven </w:t>
      </w:r>
    </w:p>
    <w:p w:rsidR="00A16814" w:rsidRPr="004F1861" w:rsidRDefault="00A16814" w:rsidP="00A16814">
      <w:pPr>
        <w:numPr>
          <w:ilvl w:val="2"/>
          <w:numId w:val="3"/>
        </w:numPr>
        <w:ind w:right="-284"/>
        <w:jc w:val="both"/>
      </w:pPr>
      <w:r w:rsidRPr="004F1861">
        <w:t xml:space="preserve">Školné – </w:t>
      </w:r>
      <w:r>
        <w:rPr>
          <w:u w:val="single"/>
        </w:rPr>
        <w:t>1000</w:t>
      </w:r>
      <w:r w:rsidRPr="004F1861">
        <w:rPr>
          <w:u w:val="single"/>
        </w:rPr>
        <w:t xml:space="preserve">,- Kč na </w:t>
      </w:r>
      <w:r>
        <w:rPr>
          <w:u w:val="single"/>
        </w:rPr>
        <w:t>rok</w:t>
      </w:r>
    </w:p>
    <w:p w:rsidR="00A16814" w:rsidRDefault="00A16814" w:rsidP="00A16814">
      <w:pPr>
        <w:numPr>
          <w:ilvl w:val="2"/>
          <w:numId w:val="3"/>
        </w:numPr>
        <w:ind w:right="-284"/>
        <w:jc w:val="both"/>
      </w:pPr>
      <w:r>
        <w:rPr>
          <w:b/>
        </w:rPr>
        <w:t>zápisní lístek</w:t>
      </w:r>
      <w:r>
        <w:t xml:space="preserve"> – </w:t>
      </w:r>
      <w:r>
        <w:rPr>
          <w:b/>
        </w:rPr>
        <w:t>vyplnit do druhého dne</w:t>
      </w:r>
    </w:p>
    <w:p w:rsidR="00A16814" w:rsidRDefault="00A16814" w:rsidP="00A16814">
      <w:pPr>
        <w:ind w:right="-284"/>
        <w:jc w:val="both"/>
      </w:pPr>
    </w:p>
    <w:p w:rsidR="00A16814" w:rsidRDefault="00A16814" w:rsidP="00A16814">
      <w:pPr>
        <w:ind w:left="-180" w:right="-284"/>
        <w:jc w:val="both"/>
      </w:pPr>
      <w:r>
        <w:t>.</w:t>
      </w:r>
    </w:p>
    <w:p w:rsidR="00A16814" w:rsidRPr="007B5FF6" w:rsidRDefault="00A16814" w:rsidP="00A16814">
      <w:pPr>
        <w:ind w:left="-180" w:right="-284"/>
        <w:jc w:val="both"/>
        <w:rPr>
          <w:b/>
        </w:rPr>
      </w:pPr>
      <w:r w:rsidRPr="007B5FF6">
        <w:rPr>
          <w:b/>
        </w:rPr>
        <w:t>PLATBY</w:t>
      </w:r>
      <w:r>
        <w:rPr>
          <w:b/>
        </w:rPr>
        <w:t xml:space="preserve"> do konce října</w:t>
      </w:r>
    </w:p>
    <w:p w:rsidR="00A16814" w:rsidRDefault="00A16814" w:rsidP="00A16814">
      <w:pPr>
        <w:ind w:left="180"/>
        <w:jc w:val="both"/>
      </w:pPr>
    </w:p>
    <w:p w:rsidR="00A16814" w:rsidRPr="009C01EA" w:rsidRDefault="00A16814" w:rsidP="00A16814">
      <w:pPr>
        <w:numPr>
          <w:ilvl w:val="0"/>
          <w:numId w:val="3"/>
        </w:numPr>
      </w:pPr>
      <w:r>
        <w:rPr>
          <w:b/>
        </w:rPr>
        <w:t xml:space="preserve">500,- Kč do třídního </w:t>
      </w:r>
      <w:proofErr w:type="gramStart"/>
      <w:r>
        <w:rPr>
          <w:b/>
        </w:rPr>
        <w:t xml:space="preserve">fondu </w:t>
      </w:r>
      <w:r>
        <w:t xml:space="preserve"> (kulturní</w:t>
      </w:r>
      <w:proofErr w:type="gramEnd"/>
      <w:r>
        <w:t xml:space="preserve"> akce, doprava, apod.) – platit V </w:t>
      </w:r>
      <w:r w:rsidRPr="009C01EA">
        <w:rPr>
          <w:b/>
          <w:u w:val="single"/>
        </w:rPr>
        <w:t>HOTOVOSTI</w:t>
      </w:r>
    </w:p>
    <w:p w:rsidR="00A16814" w:rsidRDefault="00A16814" w:rsidP="00A16814">
      <w:pPr>
        <w:ind w:left="180"/>
      </w:pPr>
    </w:p>
    <w:p w:rsidR="00A16814" w:rsidRPr="00C826FC" w:rsidRDefault="00A16814" w:rsidP="00A16814">
      <w:pPr>
        <w:spacing w:line="360" w:lineRule="auto"/>
        <w:jc w:val="both"/>
      </w:pPr>
      <w:r>
        <w:rPr>
          <w:b/>
          <w:u w:val="single"/>
        </w:rPr>
        <w:t xml:space="preserve">Ostatní platby přes účet č. 1284837359/0800 </w:t>
      </w:r>
      <w:r>
        <w:t xml:space="preserve"> - nezapomeňte vždy uvést </w:t>
      </w:r>
      <w:r w:rsidRPr="00C826FC">
        <w:rPr>
          <w:b/>
        </w:rPr>
        <w:t>jméno a účel platby</w:t>
      </w:r>
      <w:r>
        <w:t xml:space="preserve"> (družina, </w:t>
      </w:r>
      <w:bookmarkStart w:id="0" w:name="_GoBack"/>
      <w:bookmarkEnd w:id="0"/>
      <w:r>
        <w:t>pomůcky)</w:t>
      </w:r>
    </w:p>
    <w:p w:rsidR="00A16814" w:rsidRPr="007B5FF6" w:rsidRDefault="00A16814" w:rsidP="00A16814">
      <w:pPr>
        <w:ind w:left="180"/>
      </w:pPr>
    </w:p>
    <w:p w:rsidR="00A16814" w:rsidRPr="004F1861" w:rsidRDefault="00A16814" w:rsidP="00A16814">
      <w:pPr>
        <w:numPr>
          <w:ilvl w:val="0"/>
          <w:numId w:val="3"/>
        </w:numPr>
      </w:pPr>
      <w:r>
        <w:rPr>
          <w:b/>
        </w:rPr>
        <w:t>10</w:t>
      </w:r>
      <w:r w:rsidRPr="004F1861">
        <w:rPr>
          <w:b/>
        </w:rPr>
        <w:t xml:space="preserve">00 Kč na školní </w:t>
      </w:r>
      <w:r>
        <w:rPr>
          <w:b/>
        </w:rPr>
        <w:t xml:space="preserve">rok </w:t>
      </w:r>
      <w:r w:rsidRPr="004F1861">
        <w:rPr>
          <w:b/>
        </w:rPr>
        <w:t xml:space="preserve">družina </w:t>
      </w:r>
    </w:p>
    <w:p w:rsidR="00A16814" w:rsidRPr="008A507A" w:rsidRDefault="00A16814" w:rsidP="00A16814">
      <w:pPr>
        <w:numPr>
          <w:ilvl w:val="0"/>
          <w:numId w:val="3"/>
        </w:numPr>
      </w:pPr>
      <w:r>
        <w:rPr>
          <w:b/>
        </w:rPr>
        <w:t>1000</w:t>
      </w:r>
      <w:r>
        <w:rPr>
          <w:b/>
        </w:rPr>
        <w:t xml:space="preserve"> Kč na pomůcky</w:t>
      </w:r>
    </w:p>
    <w:p w:rsidR="00C6522A" w:rsidRDefault="00C6522A" w:rsidP="00BC615F">
      <w:pPr>
        <w:ind w:left="-180"/>
      </w:pPr>
    </w:p>
    <w:p w:rsidR="00C86C5C" w:rsidRDefault="00A16814" w:rsidP="00C86C5C">
      <w:pPr>
        <w:ind w:left="-180"/>
      </w:pPr>
      <w:r w:rsidRPr="00A16814">
        <w:t>P</w:t>
      </w:r>
      <w:r w:rsidRPr="00A16814">
        <w:t>lavání</w:t>
      </w:r>
      <w:r w:rsidRPr="00A16814">
        <w:t xml:space="preserve"> bude probíhat</w:t>
      </w:r>
      <w:r w:rsidRPr="00A16814">
        <w:t xml:space="preserve"> každé pondělí od 1. 12. 2025 do 23. 2. 2026</w:t>
      </w:r>
      <w:r w:rsidRPr="00A16814">
        <w:t xml:space="preserve"> (pro žáky povinné v rámci </w:t>
      </w:r>
      <w:r>
        <w:t>TV, hrazeno školou</w:t>
      </w:r>
      <w:r w:rsidR="00C86C5C">
        <w:t>).</w:t>
      </w:r>
    </w:p>
    <w:p w:rsidR="00C86C5C" w:rsidRDefault="00C86C5C" w:rsidP="00C86C5C">
      <w:pPr>
        <w:ind w:left="-180"/>
        <w:rPr>
          <w:b/>
        </w:rPr>
      </w:pPr>
    </w:p>
    <w:p w:rsidR="00A16814" w:rsidRDefault="00A16814" w:rsidP="00C86C5C">
      <w:pPr>
        <w:ind w:left="-180"/>
      </w:pPr>
      <w:r>
        <w:rPr>
          <w:b/>
        </w:rPr>
        <w:t>Organizace školního roku 2025-2026</w:t>
      </w:r>
    </w:p>
    <w:p w:rsidR="00A16814" w:rsidRDefault="00A16814" w:rsidP="00A16814">
      <w:pPr>
        <w:ind w:left="-540" w:right="-284"/>
        <w:rPr>
          <w:b/>
        </w:rPr>
      </w:pPr>
    </w:p>
    <w:p w:rsidR="00A16814" w:rsidRDefault="00A16814" w:rsidP="00A16814">
      <w:pPr>
        <w:tabs>
          <w:tab w:val="left" w:pos="1276"/>
          <w:tab w:val="left" w:pos="2977"/>
        </w:tabs>
        <w:ind w:left="-360"/>
      </w:pPr>
      <w:r>
        <w:rPr>
          <w:u w:val="single"/>
        </w:rPr>
        <w:t>Prázdniny:</w:t>
      </w:r>
      <w:r>
        <w:t xml:space="preserve"> </w:t>
      </w:r>
      <w:r>
        <w:tab/>
      </w:r>
    </w:p>
    <w:p w:rsidR="00A16814" w:rsidRDefault="00A16814" w:rsidP="00A16814">
      <w:pPr>
        <w:tabs>
          <w:tab w:val="left" w:pos="1276"/>
          <w:tab w:val="left" w:pos="2977"/>
        </w:tabs>
        <w:ind w:left="-360"/>
      </w:pPr>
      <w:r>
        <w:tab/>
        <w:t xml:space="preserve">podzimní     </w:t>
      </w:r>
      <w:r>
        <w:tab/>
        <w:t xml:space="preserve">27. </w:t>
      </w:r>
      <w:proofErr w:type="gramStart"/>
      <w:r>
        <w:t>10. a  29</w:t>
      </w:r>
      <w:proofErr w:type="gramEnd"/>
      <w:r>
        <w:t>. 10. 2025</w:t>
      </w:r>
    </w:p>
    <w:p w:rsidR="00A16814" w:rsidRDefault="00A16814" w:rsidP="00A16814">
      <w:pPr>
        <w:tabs>
          <w:tab w:val="left" w:pos="1276"/>
          <w:tab w:val="left" w:pos="2977"/>
        </w:tabs>
        <w:ind w:left="-540"/>
      </w:pPr>
      <w:r>
        <w:rPr>
          <w:rFonts w:eastAsia="Arial"/>
        </w:rPr>
        <w:t xml:space="preserve">                  </w:t>
      </w:r>
      <w:r>
        <w:tab/>
        <w:t xml:space="preserve">vánoční        </w:t>
      </w:r>
      <w:r>
        <w:tab/>
        <w:t>22. 12. 2025 - 2. 1. 2026</w:t>
      </w:r>
    </w:p>
    <w:p w:rsidR="00A16814" w:rsidRDefault="00A16814" w:rsidP="00A16814">
      <w:pPr>
        <w:tabs>
          <w:tab w:val="left" w:pos="1276"/>
          <w:tab w:val="left" w:pos="2977"/>
        </w:tabs>
        <w:ind w:left="-540"/>
      </w:pPr>
      <w:r>
        <w:rPr>
          <w:rFonts w:eastAsia="Arial"/>
        </w:rPr>
        <w:t xml:space="preserve">                  </w:t>
      </w:r>
      <w:r>
        <w:tab/>
        <w:t xml:space="preserve">pololetní       </w:t>
      </w:r>
      <w:r>
        <w:tab/>
        <w:t>30. 1. 2026</w:t>
      </w:r>
    </w:p>
    <w:p w:rsidR="00A16814" w:rsidRDefault="00A16814" w:rsidP="00A16814">
      <w:pPr>
        <w:tabs>
          <w:tab w:val="left" w:pos="1276"/>
          <w:tab w:val="left" w:pos="2977"/>
        </w:tabs>
        <w:ind w:left="-540"/>
      </w:pPr>
      <w:r>
        <w:rPr>
          <w:rFonts w:eastAsia="Arial"/>
        </w:rPr>
        <w:t xml:space="preserve">                  </w:t>
      </w:r>
      <w:r>
        <w:tab/>
      </w:r>
      <w:proofErr w:type="gramStart"/>
      <w:r>
        <w:t>jarní                   9. 2. – 15</w:t>
      </w:r>
      <w:proofErr w:type="gramEnd"/>
      <w:r>
        <w:t>. 2. 2026</w:t>
      </w:r>
    </w:p>
    <w:p w:rsidR="00A16814" w:rsidRDefault="00A16814" w:rsidP="00A16814">
      <w:pPr>
        <w:tabs>
          <w:tab w:val="left" w:pos="1276"/>
          <w:tab w:val="left" w:pos="2977"/>
        </w:tabs>
        <w:ind w:left="-540"/>
      </w:pPr>
      <w:r>
        <w:rPr>
          <w:rFonts w:eastAsia="Arial"/>
        </w:rPr>
        <w:t xml:space="preserve">                  </w:t>
      </w:r>
      <w:r>
        <w:tab/>
        <w:t xml:space="preserve">velikonoční </w:t>
      </w:r>
      <w:r>
        <w:tab/>
        <w:t xml:space="preserve"> 2. 4. 2026</w:t>
      </w:r>
    </w:p>
    <w:p w:rsidR="00A16814" w:rsidRDefault="00A16814" w:rsidP="00A16814">
      <w:pPr>
        <w:tabs>
          <w:tab w:val="left" w:pos="1276"/>
          <w:tab w:val="left" w:pos="2977"/>
        </w:tabs>
        <w:ind w:left="-540"/>
      </w:pPr>
      <w:r>
        <w:tab/>
        <w:t>hlavní</w:t>
      </w:r>
      <w:r>
        <w:tab/>
        <w:t xml:space="preserve"> 1. 7. – 31. 8. 2026</w:t>
      </w:r>
    </w:p>
    <w:p w:rsidR="00A16814" w:rsidRPr="00107E25" w:rsidRDefault="00A16814" w:rsidP="00A16814">
      <w:pPr>
        <w:tabs>
          <w:tab w:val="left" w:pos="1276"/>
          <w:tab w:val="left" w:pos="2977"/>
        </w:tabs>
        <w:ind w:left="-540"/>
        <w:rPr>
          <w:u w:val="single"/>
        </w:rPr>
      </w:pPr>
    </w:p>
    <w:p w:rsidR="00A16814" w:rsidRDefault="00A16814" w:rsidP="00A16814">
      <w:pPr>
        <w:tabs>
          <w:tab w:val="left" w:pos="1276"/>
          <w:tab w:val="left" w:pos="2977"/>
        </w:tabs>
        <w:ind w:left="-284" w:hanging="256"/>
        <w:rPr>
          <w:u w:val="single"/>
        </w:rPr>
      </w:pPr>
      <w:r>
        <w:t xml:space="preserve">    </w:t>
      </w:r>
      <w:r>
        <w:rPr>
          <w:u w:val="single"/>
        </w:rPr>
        <w:t>Ředitelská volna ve školním roce 2025/2026:</w:t>
      </w:r>
    </w:p>
    <w:p w:rsidR="00A16814" w:rsidRDefault="00A16814" w:rsidP="00A16814">
      <w:pPr>
        <w:tabs>
          <w:tab w:val="left" w:pos="1276"/>
          <w:tab w:val="left" w:pos="2977"/>
        </w:tabs>
        <w:ind w:left="-284" w:hanging="256"/>
        <w:rPr>
          <w:u w:val="single"/>
        </w:rPr>
      </w:pPr>
    </w:p>
    <w:p w:rsidR="00A16814" w:rsidRPr="00107E25" w:rsidRDefault="00A16814" w:rsidP="00A16814">
      <w:pPr>
        <w:tabs>
          <w:tab w:val="left" w:pos="1276"/>
          <w:tab w:val="left" w:pos="2977"/>
        </w:tabs>
        <w:ind w:left="-284" w:hanging="256"/>
        <w:rPr>
          <w:b/>
        </w:rPr>
      </w:pPr>
      <w:r w:rsidRPr="00107E25">
        <w:rPr>
          <w:b/>
        </w:rPr>
        <w:t xml:space="preserve">     </w:t>
      </w:r>
      <w:r>
        <w:rPr>
          <w:b/>
        </w:rPr>
        <w:t xml:space="preserve">30. – 31. 10. </w:t>
      </w:r>
      <w:proofErr w:type="gramStart"/>
      <w:r>
        <w:rPr>
          <w:b/>
        </w:rPr>
        <w:t>2025</w:t>
      </w:r>
      <w:r>
        <w:rPr>
          <w:b/>
        </w:rPr>
        <w:t xml:space="preserve">  a   </w:t>
      </w:r>
      <w:r>
        <w:rPr>
          <w:b/>
        </w:rPr>
        <w:t>29</w:t>
      </w:r>
      <w:proofErr w:type="gramEnd"/>
      <w:r w:rsidRPr="00107E25">
        <w:rPr>
          <w:b/>
        </w:rPr>
        <w:t xml:space="preserve">. – </w:t>
      </w:r>
      <w:r>
        <w:rPr>
          <w:b/>
        </w:rPr>
        <w:t>30</w:t>
      </w:r>
      <w:r w:rsidRPr="00107E25">
        <w:rPr>
          <w:b/>
        </w:rPr>
        <w:t>.</w:t>
      </w:r>
      <w:r>
        <w:rPr>
          <w:b/>
        </w:rPr>
        <w:t xml:space="preserve"> 6</w:t>
      </w:r>
      <w:r w:rsidRPr="00107E25">
        <w:rPr>
          <w:b/>
        </w:rPr>
        <w:t>. 202</w:t>
      </w:r>
      <w:r>
        <w:rPr>
          <w:b/>
        </w:rPr>
        <w:t>6</w:t>
      </w:r>
    </w:p>
    <w:p w:rsidR="00A16814" w:rsidRPr="00107E25" w:rsidRDefault="00A16814" w:rsidP="00A16814">
      <w:pPr>
        <w:tabs>
          <w:tab w:val="left" w:pos="1276"/>
          <w:tab w:val="left" w:pos="2977"/>
        </w:tabs>
        <w:ind w:left="-284" w:hanging="256"/>
        <w:rPr>
          <w:b/>
        </w:rPr>
      </w:pPr>
    </w:p>
    <w:p w:rsidR="00A16814" w:rsidRDefault="00A16814" w:rsidP="00A16814">
      <w:pPr>
        <w:jc w:val="both"/>
      </w:pPr>
    </w:p>
    <w:p w:rsidR="00A16814" w:rsidRDefault="00A16814" w:rsidP="00A16814">
      <w:pPr>
        <w:jc w:val="both"/>
        <w:rPr>
          <w:b/>
        </w:rPr>
      </w:pPr>
      <w:r>
        <w:rPr>
          <w:b/>
        </w:rPr>
        <w:t>Vyučující:</w:t>
      </w:r>
    </w:p>
    <w:p w:rsidR="00A16814" w:rsidRDefault="00A16814" w:rsidP="00A16814">
      <w:pPr>
        <w:ind w:left="-540"/>
        <w:jc w:val="both"/>
      </w:pPr>
    </w:p>
    <w:p w:rsidR="00A16814" w:rsidRDefault="00A16814" w:rsidP="00A16814">
      <w:pPr>
        <w:spacing w:line="360" w:lineRule="auto"/>
        <w:ind w:left="258"/>
        <w:jc w:val="both"/>
      </w:pPr>
      <w:r>
        <w:t xml:space="preserve">Mgr. Věra </w:t>
      </w:r>
      <w:proofErr w:type="spellStart"/>
      <w:r>
        <w:t>Maloňová</w:t>
      </w:r>
      <w:proofErr w:type="spellEnd"/>
      <w:r>
        <w:t xml:space="preserve"> - třídní </w:t>
      </w:r>
      <w:proofErr w:type="gramStart"/>
      <w:r>
        <w:t>učitelka  1.tř</w:t>
      </w:r>
      <w:proofErr w:type="gramEnd"/>
      <w:r>
        <w:t>. (1., 3. a 4. roč.)</w:t>
      </w:r>
    </w:p>
    <w:p w:rsidR="00A16814" w:rsidRDefault="00A16814" w:rsidP="00A16814">
      <w:pPr>
        <w:spacing w:line="360" w:lineRule="auto"/>
        <w:ind w:left="258"/>
        <w:jc w:val="both"/>
      </w:pPr>
      <w:r>
        <w:t xml:space="preserve">Mgr. Anna </w:t>
      </w:r>
      <w:proofErr w:type="spellStart"/>
      <w:proofErr w:type="gramStart"/>
      <w:r>
        <w:t>Oubrechtová</w:t>
      </w:r>
      <w:proofErr w:type="spellEnd"/>
      <w:proofErr w:type="gramEnd"/>
      <w:r>
        <w:t xml:space="preserve">– </w:t>
      </w:r>
      <w:proofErr w:type="gramStart"/>
      <w:r>
        <w:t>učitelka</w:t>
      </w:r>
      <w:proofErr w:type="gramEnd"/>
      <w:r>
        <w:t xml:space="preserve"> </w:t>
      </w:r>
    </w:p>
    <w:p w:rsidR="00A16814" w:rsidRDefault="00A16814" w:rsidP="00A16814">
      <w:pPr>
        <w:spacing w:line="360" w:lineRule="auto"/>
        <w:ind w:left="-540"/>
        <w:jc w:val="both"/>
      </w:pPr>
      <w:r>
        <w:rPr>
          <w:rFonts w:eastAsia="Arial"/>
        </w:rPr>
        <w:t xml:space="preserve">           </w:t>
      </w:r>
      <w:r>
        <w:t xml:space="preserve"> Michaela </w:t>
      </w:r>
      <w:proofErr w:type="spellStart"/>
      <w:r w:rsidR="00876B1C">
        <w:t>Czehowská</w:t>
      </w:r>
      <w:proofErr w:type="spellEnd"/>
      <w:r>
        <w:t xml:space="preserve">, </w:t>
      </w:r>
      <w:proofErr w:type="spellStart"/>
      <w:proofErr w:type="gramStart"/>
      <w:r>
        <w:t>DiS</w:t>
      </w:r>
      <w:proofErr w:type="spellEnd"/>
      <w:r>
        <w:t>. –vychovatelka</w:t>
      </w:r>
      <w:proofErr w:type="gramEnd"/>
      <w:r>
        <w:t xml:space="preserve"> ŠD, učitelka</w:t>
      </w:r>
    </w:p>
    <w:p w:rsidR="00A16814" w:rsidRDefault="00A16814" w:rsidP="00A16814">
      <w:pPr>
        <w:spacing w:line="360" w:lineRule="auto"/>
        <w:jc w:val="both"/>
      </w:pPr>
      <w:r>
        <w:t xml:space="preserve">     </w:t>
      </w:r>
    </w:p>
    <w:p w:rsidR="00A16814" w:rsidRDefault="00A16814" w:rsidP="00A16814">
      <w:pPr>
        <w:ind w:left="-540"/>
        <w:jc w:val="both"/>
      </w:pPr>
    </w:p>
    <w:p w:rsidR="00A16814" w:rsidRDefault="00A16814" w:rsidP="00A16814">
      <w:pPr>
        <w:ind w:left="-540"/>
        <w:jc w:val="both"/>
        <w:rPr>
          <w:b/>
        </w:rPr>
      </w:pPr>
      <w:r>
        <w:rPr>
          <w:b/>
        </w:rPr>
        <w:t>Kontaktní údaje:</w:t>
      </w:r>
    </w:p>
    <w:p w:rsidR="00A16814" w:rsidRDefault="00A16814" w:rsidP="00A16814">
      <w:pPr>
        <w:ind w:left="-540"/>
        <w:jc w:val="both"/>
      </w:pPr>
      <w:r>
        <w:rPr>
          <w:b/>
        </w:rPr>
        <w:t xml:space="preserve">  </w:t>
      </w:r>
    </w:p>
    <w:p w:rsidR="00A16814" w:rsidRDefault="00A16814" w:rsidP="00A16814">
      <w:pPr>
        <w:ind w:left="-540"/>
        <w:jc w:val="both"/>
        <w:rPr>
          <w:b/>
        </w:rPr>
      </w:pPr>
      <w:r>
        <w:rPr>
          <w:b/>
        </w:rPr>
        <w:t>ZŠ: 774 288 060</w:t>
      </w:r>
    </w:p>
    <w:p w:rsidR="00A16814" w:rsidRDefault="00A16814" w:rsidP="00A16814">
      <w:pPr>
        <w:ind w:left="-540"/>
        <w:jc w:val="both"/>
      </w:pPr>
      <w:r>
        <w:rPr>
          <w:b/>
        </w:rPr>
        <w:t>e-mail:</w:t>
      </w:r>
      <w:r>
        <w:t xml:space="preserve">  skolakoclirov@seznam.cz                                         </w:t>
      </w:r>
    </w:p>
    <w:p w:rsidR="00A16814" w:rsidRDefault="00A16814" w:rsidP="00A16814">
      <w:pPr>
        <w:ind w:left="-540"/>
        <w:jc w:val="both"/>
        <w:rPr>
          <w:b/>
        </w:rPr>
      </w:pPr>
      <w:r>
        <w:t xml:space="preserve"> </w:t>
      </w:r>
      <w:r>
        <w:rPr>
          <w:b/>
        </w:rPr>
        <w:t xml:space="preserve">                            </w:t>
      </w:r>
    </w:p>
    <w:p w:rsidR="00A16814" w:rsidRPr="00AB4CFA" w:rsidRDefault="00A16814" w:rsidP="00A16814">
      <w:pPr>
        <w:ind w:left="-540"/>
        <w:jc w:val="both"/>
        <w:rPr>
          <w:b/>
        </w:rPr>
      </w:pPr>
      <w:r>
        <w:rPr>
          <w:b/>
        </w:rPr>
        <w:t>ŠJ:</w:t>
      </w:r>
      <w:r>
        <w:t xml:space="preserve"> </w:t>
      </w:r>
      <w:r>
        <w:rPr>
          <w:b/>
          <w:bCs/>
        </w:rPr>
        <w:t>737 943 656</w:t>
      </w:r>
      <w:r>
        <w:t xml:space="preserve">  </w:t>
      </w:r>
    </w:p>
    <w:p w:rsidR="00A16814" w:rsidRDefault="00A16814" w:rsidP="00A16814">
      <w:pPr>
        <w:ind w:left="-540"/>
        <w:jc w:val="both"/>
      </w:pPr>
      <w:r>
        <w:rPr>
          <w:b/>
        </w:rPr>
        <w:t>e-mail:</w:t>
      </w:r>
      <w:r>
        <w:t xml:space="preserve">  </w:t>
      </w:r>
      <w:hyperlink r:id="rId6" w:history="1">
        <w:r w:rsidRPr="00955EEB">
          <w:rPr>
            <w:rStyle w:val="Hypertextovodkaz"/>
          </w:rPr>
          <w:t>odhlasky.ms@seznam.cz</w:t>
        </w:r>
      </w:hyperlink>
    </w:p>
    <w:p w:rsidR="00A16814" w:rsidRDefault="00A16814" w:rsidP="00A16814">
      <w:pPr>
        <w:ind w:left="-540"/>
        <w:jc w:val="both"/>
      </w:pPr>
    </w:p>
    <w:p w:rsidR="00A16814" w:rsidRPr="00A16814" w:rsidRDefault="00A16814" w:rsidP="00A16814">
      <w:pPr>
        <w:ind w:left="-540"/>
        <w:jc w:val="both"/>
        <w:rPr>
          <w:b/>
        </w:rPr>
      </w:pPr>
      <w:r w:rsidRPr="00A16814">
        <w:rPr>
          <w:b/>
        </w:rPr>
        <w:t>ŠD: 739 151</w:t>
      </w:r>
      <w:r w:rsidR="00C86C5C">
        <w:rPr>
          <w:b/>
        </w:rPr>
        <w:t> </w:t>
      </w:r>
      <w:r w:rsidRPr="00A16814">
        <w:rPr>
          <w:b/>
        </w:rPr>
        <w:t>451</w:t>
      </w:r>
    </w:p>
    <w:p w:rsidR="00A16814" w:rsidRDefault="00A16814" w:rsidP="00A16814">
      <w:pPr>
        <w:jc w:val="both"/>
      </w:pPr>
    </w:p>
    <w:p w:rsidR="00C86C5C" w:rsidRDefault="00C86C5C" w:rsidP="00A16814">
      <w:pPr>
        <w:jc w:val="both"/>
      </w:pPr>
    </w:p>
    <w:p w:rsidR="00A16814" w:rsidRDefault="00A16814" w:rsidP="00A16814">
      <w:pPr>
        <w:jc w:val="both"/>
      </w:pPr>
      <w:r>
        <w:t xml:space="preserve">     </w:t>
      </w:r>
    </w:p>
    <w:p w:rsidR="00A16814" w:rsidRDefault="00A16814" w:rsidP="00A16814">
      <w:pPr>
        <w:ind w:left="-540"/>
        <w:jc w:val="both"/>
      </w:pPr>
      <w:r>
        <w:t xml:space="preserve">Mgr. Věra </w:t>
      </w:r>
      <w:proofErr w:type="spellStart"/>
      <w:r>
        <w:t>Maloňová</w:t>
      </w:r>
      <w:proofErr w:type="spellEnd"/>
      <w:r>
        <w:t xml:space="preserve"> - mobil: 723 640 029</w:t>
      </w:r>
    </w:p>
    <w:p w:rsidR="00A16814" w:rsidRDefault="00A16814" w:rsidP="00A16814">
      <w:pPr>
        <w:ind w:left="1416"/>
        <w:jc w:val="both"/>
      </w:pPr>
      <w:r>
        <w:t xml:space="preserve">      e-mail: skolakoclirov@seznam.cz                                         </w:t>
      </w:r>
    </w:p>
    <w:p w:rsidR="00A16814" w:rsidRDefault="00A16814" w:rsidP="00A16814">
      <w:pPr>
        <w:ind w:left="-540"/>
        <w:jc w:val="both"/>
      </w:pPr>
    </w:p>
    <w:p w:rsidR="00A16814" w:rsidRDefault="00A16814" w:rsidP="00A16814">
      <w:pPr>
        <w:ind w:left="-540"/>
        <w:jc w:val="both"/>
      </w:pPr>
    </w:p>
    <w:p w:rsidR="00A16814" w:rsidRPr="00A16814" w:rsidRDefault="00A16814" w:rsidP="00A16814">
      <w:pPr>
        <w:jc w:val="center"/>
      </w:pPr>
      <w:r>
        <w:rPr>
          <w:b/>
        </w:rPr>
        <w:t>Všem žákům i jejich rodičům přejeme mnoho ú</w:t>
      </w:r>
      <w:r>
        <w:rPr>
          <w:b/>
        </w:rPr>
        <w:t xml:space="preserve">spěchů, radosti a nových </w:t>
      </w:r>
      <w:r>
        <w:rPr>
          <w:b/>
        </w:rPr>
        <w:t>zážitků</w:t>
      </w:r>
      <w:r>
        <w:rPr>
          <w:b/>
        </w:rPr>
        <w:t>.</w:t>
      </w:r>
    </w:p>
    <w:p w:rsidR="00D757E4" w:rsidRDefault="00D757E4" w:rsidP="00A16814">
      <w:pPr>
        <w:ind w:right="-284"/>
      </w:pPr>
    </w:p>
    <w:sectPr w:rsidR="00D757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"/>
    <w:charset w:val="EE"/>
    <w:family w:val="swiss"/>
    <w:pitch w:val="variable"/>
    <w:sig w:usb0="00000000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180"/>
        </w:tabs>
        <w:ind w:left="180" w:hanging="360"/>
      </w:pPr>
      <w:rPr>
        <w:rFonts w:ascii="Symbol" w:hAnsi="Symbol" w:cs="Symbol" w:hint="default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80"/>
        </w:tabs>
        <w:ind w:left="180" w:hanging="360"/>
      </w:pPr>
      <w:rPr>
        <w:rFonts w:ascii="Symbol" w:hAnsi="Symbol" w:cs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80"/>
        </w:tabs>
        <w:ind w:left="18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80"/>
        </w:tabs>
        <w:ind w:left="1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180"/>
        </w:tabs>
        <w:ind w:left="18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cs="Wingdings" w:hint="default"/>
      </w:rPr>
    </w:lvl>
  </w:abstractNum>
  <w:abstractNum w:abstractNumId="3">
    <w:nsid w:val="00000004"/>
    <w:multiLevelType w:val="multilevel"/>
    <w:tmpl w:val="0000000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0"/>
    <w:lvlOverride w:ilv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2778"/>
    <w:rsid w:val="00010E29"/>
    <w:rsid w:val="00065038"/>
    <w:rsid w:val="000820AB"/>
    <w:rsid w:val="000E267E"/>
    <w:rsid w:val="00297144"/>
    <w:rsid w:val="00423B4D"/>
    <w:rsid w:val="00424AFD"/>
    <w:rsid w:val="00443B88"/>
    <w:rsid w:val="00454D60"/>
    <w:rsid w:val="00473A02"/>
    <w:rsid w:val="005C7C08"/>
    <w:rsid w:val="00652C1E"/>
    <w:rsid w:val="006F61F2"/>
    <w:rsid w:val="00763601"/>
    <w:rsid w:val="007C2323"/>
    <w:rsid w:val="00862778"/>
    <w:rsid w:val="00876B1C"/>
    <w:rsid w:val="008B317F"/>
    <w:rsid w:val="00951C65"/>
    <w:rsid w:val="009D1EB6"/>
    <w:rsid w:val="00A16814"/>
    <w:rsid w:val="00B16A52"/>
    <w:rsid w:val="00B30F87"/>
    <w:rsid w:val="00B81410"/>
    <w:rsid w:val="00BC615F"/>
    <w:rsid w:val="00C00AD9"/>
    <w:rsid w:val="00C3071A"/>
    <w:rsid w:val="00C37D55"/>
    <w:rsid w:val="00C6522A"/>
    <w:rsid w:val="00C67707"/>
    <w:rsid w:val="00C826FC"/>
    <w:rsid w:val="00C86C5C"/>
    <w:rsid w:val="00CD5249"/>
    <w:rsid w:val="00D442C6"/>
    <w:rsid w:val="00D757E4"/>
    <w:rsid w:val="00E30E25"/>
    <w:rsid w:val="00ED476F"/>
    <w:rsid w:val="00EE0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pPr>
      <w:suppressAutoHyphens/>
    </w:pPr>
    <w:rPr>
      <w:rFonts w:ascii="Arial" w:hAnsi="Arial" w:cs="Arial"/>
      <w:sz w:val="24"/>
      <w:szCs w:val="24"/>
      <w:lang w:eastAsia="zh-C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3z0">
    <w:name w:val="WW8Num3z0"/>
    <w:rPr>
      <w:rFonts w:ascii="Symbol" w:hAnsi="Symbol" w:cs="Symbol" w:hint="default"/>
    </w:rPr>
  </w:style>
  <w:style w:type="character" w:customStyle="1" w:styleId="WW8Num3z4">
    <w:name w:val="WW8Num3z4"/>
    <w:rPr>
      <w:rFonts w:ascii="Courier New" w:hAnsi="Courier New" w:cs="Courier New" w:hint="default"/>
    </w:rPr>
  </w:style>
  <w:style w:type="character" w:customStyle="1" w:styleId="WW8Num3z5">
    <w:name w:val="WW8Num3z5"/>
    <w:rPr>
      <w:rFonts w:ascii="Wingdings" w:hAnsi="Wingdings" w:cs="Wingdings" w:hint="default"/>
    </w:rPr>
  </w:style>
  <w:style w:type="character" w:customStyle="1" w:styleId="WW8Num4z0">
    <w:name w:val="WW8Num4z0"/>
    <w:rPr>
      <w:rFonts w:ascii="Symbol" w:hAnsi="Symbol" w:cs="Symbol" w:hint="default"/>
    </w:rPr>
  </w:style>
  <w:style w:type="character" w:customStyle="1" w:styleId="WW8Num5z0">
    <w:name w:val="WW8Num5z0"/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2">
    <w:name w:val="WW8Num4z2"/>
    <w:rPr>
      <w:rFonts w:ascii="Wingdings" w:hAnsi="Wingdings" w:cs="Wingdings" w:hint="default"/>
    </w:rPr>
  </w:style>
  <w:style w:type="character" w:customStyle="1" w:styleId="Standardnpsmoodstavce1">
    <w:name w:val="Standardní písmo odstavce1"/>
  </w:style>
  <w:style w:type="character" w:styleId="Hypertextovodkaz">
    <w:name w:val="Hyperlink"/>
    <w:rPr>
      <w:color w:val="0000FF"/>
      <w:u w:val="single"/>
    </w:rPr>
  </w:style>
  <w:style w:type="character" w:customStyle="1" w:styleId="ZhlavChar">
    <w:name w:val="Záhlaví Char"/>
    <w:rPr>
      <w:rFonts w:ascii="Arial" w:hAnsi="Arial" w:cs="Arial"/>
      <w:sz w:val="24"/>
      <w:szCs w:val="24"/>
    </w:rPr>
  </w:style>
  <w:style w:type="character" w:customStyle="1" w:styleId="ZpatChar">
    <w:name w:val="Zápatí Char"/>
    <w:rPr>
      <w:rFonts w:ascii="Arial" w:hAnsi="Arial" w:cs="Arial"/>
      <w:sz w:val="24"/>
      <w:szCs w:val="24"/>
    </w:rPr>
  </w:style>
  <w:style w:type="character" w:customStyle="1" w:styleId="Odrky">
    <w:name w:val="Odrážky"/>
    <w:rPr>
      <w:rFonts w:ascii="OpenSymbol" w:eastAsia="OpenSymbol" w:hAnsi="OpenSymbol" w:cs="OpenSymbol"/>
    </w:rPr>
  </w:style>
  <w:style w:type="paragraph" w:customStyle="1" w:styleId="Nadpis">
    <w:name w:val="Nadpis"/>
    <w:basedOn w:val="Normln"/>
    <w:next w:val="Zkladntext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Zkladntext">
    <w:name w:val="Body Text"/>
    <w:basedOn w:val="Normln"/>
    <w:pPr>
      <w:spacing w:after="140" w:line="276" w:lineRule="auto"/>
    </w:pPr>
  </w:style>
  <w:style w:type="paragraph" w:styleId="Seznam">
    <w:name w:val="List"/>
    <w:basedOn w:val="Zkladntext"/>
  </w:style>
  <w:style w:type="paragraph" w:styleId="Titulek">
    <w:name w:val="caption"/>
    <w:basedOn w:val="Normln"/>
    <w:qFormat/>
    <w:pPr>
      <w:suppressLineNumbers/>
      <w:spacing w:before="120" w:after="120"/>
    </w:pPr>
    <w:rPr>
      <w:i/>
      <w:iCs/>
    </w:rPr>
  </w:style>
  <w:style w:type="paragraph" w:customStyle="1" w:styleId="Rejstk">
    <w:name w:val="Rejstřík"/>
    <w:basedOn w:val="Normln"/>
    <w:pPr>
      <w:suppressLineNumbers/>
    </w:pPr>
  </w:style>
  <w:style w:type="paragraph" w:styleId="Zhlav">
    <w:name w:val="header"/>
    <w:basedOn w:val="Normln"/>
    <w:pPr>
      <w:tabs>
        <w:tab w:val="center" w:pos="4536"/>
        <w:tab w:val="right" w:pos="9072"/>
      </w:tabs>
    </w:pPr>
  </w:style>
  <w:style w:type="paragraph" w:styleId="Zpat">
    <w:name w:val="footer"/>
    <w:basedOn w:val="Normln"/>
    <w:pPr>
      <w:tabs>
        <w:tab w:val="center" w:pos="4536"/>
        <w:tab w:val="right" w:pos="9072"/>
      </w:tabs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pPr>
      <w:suppressAutoHyphens/>
    </w:pPr>
    <w:rPr>
      <w:rFonts w:ascii="Arial" w:hAnsi="Arial" w:cs="Arial"/>
      <w:sz w:val="24"/>
      <w:szCs w:val="24"/>
      <w:lang w:eastAsia="zh-C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3z0">
    <w:name w:val="WW8Num3z0"/>
    <w:rPr>
      <w:rFonts w:ascii="Symbol" w:hAnsi="Symbol" w:cs="Symbol" w:hint="default"/>
    </w:rPr>
  </w:style>
  <w:style w:type="character" w:customStyle="1" w:styleId="WW8Num3z4">
    <w:name w:val="WW8Num3z4"/>
    <w:rPr>
      <w:rFonts w:ascii="Courier New" w:hAnsi="Courier New" w:cs="Courier New" w:hint="default"/>
    </w:rPr>
  </w:style>
  <w:style w:type="character" w:customStyle="1" w:styleId="WW8Num3z5">
    <w:name w:val="WW8Num3z5"/>
    <w:rPr>
      <w:rFonts w:ascii="Wingdings" w:hAnsi="Wingdings" w:cs="Wingdings" w:hint="default"/>
    </w:rPr>
  </w:style>
  <w:style w:type="character" w:customStyle="1" w:styleId="WW8Num4z0">
    <w:name w:val="WW8Num4z0"/>
    <w:rPr>
      <w:rFonts w:ascii="Symbol" w:hAnsi="Symbol" w:cs="Symbol" w:hint="default"/>
    </w:rPr>
  </w:style>
  <w:style w:type="character" w:customStyle="1" w:styleId="WW8Num5z0">
    <w:name w:val="WW8Num5z0"/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2">
    <w:name w:val="WW8Num4z2"/>
    <w:rPr>
      <w:rFonts w:ascii="Wingdings" w:hAnsi="Wingdings" w:cs="Wingdings" w:hint="default"/>
    </w:rPr>
  </w:style>
  <w:style w:type="character" w:customStyle="1" w:styleId="Standardnpsmoodstavce1">
    <w:name w:val="Standardní písmo odstavce1"/>
  </w:style>
  <w:style w:type="character" w:styleId="Hypertextovodkaz">
    <w:name w:val="Hyperlink"/>
    <w:rPr>
      <w:color w:val="0000FF"/>
      <w:u w:val="single"/>
    </w:rPr>
  </w:style>
  <w:style w:type="character" w:customStyle="1" w:styleId="ZhlavChar">
    <w:name w:val="Záhlaví Char"/>
    <w:rPr>
      <w:rFonts w:ascii="Arial" w:hAnsi="Arial" w:cs="Arial"/>
      <w:sz w:val="24"/>
      <w:szCs w:val="24"/>
    </w:rPr>
  </w:style>
  <w:style w:type="character" w:customStyle="1" w:styleId="ZpatChar">
    <w:name w:val="Zápatí Char"/>
    <w:rPr>
      <w:rFonts w:ascii="Arial" w:hAnsi="Arial" w:cs="Arial"/>
      <w:sz w:val="24"/>
      <w:szCs w:val="24"/>
    </w:rPr>
  </w:style>
  <w:style w:type="character" w:customStyle="1" w:styleId="Odrky">
    <w:name w:val="Odrážky"/>
    <w:rPr>
      <w:rFonts w:ascii="OpenSymbol" w:eastAsia="OpenSymbol" w:hAnsi="OpenSymbol" w:cs="OpenSymbol"/>
    </w:rPr>
  </w:style>
  <w:style w:type="paragraph" w:customStyle="1" w:styleId="Nadpis">
    <w:name w:val="Nadpis"/>
    <w:basedOn w:val="Normln"/>
    <w:next w:val="Zkladntext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Zkladntext">
    <w:name w:val="Body Text"/>
    <w:basedOn w:val="Normln"/>
    <w:pPr>
      <w:spacing w:after="140" w:line="276" w:lineRule="auto"/>
    </w:pPr>
  </w:style>
  <w:style w:type="paragraph" w:styleId="Seznam">
    <w:name w:val="List"/>
    <w:basedOn w:val="Zkladntext"/>
  </w:style>
  <w:style w:type="paragraph" w:styleId="Titulek">
    <w:name w:val="caption"/>
    <w:basedOn w:val="Normln"/>
    <w:qFormat/>
    <w:pPr>
      <w:suppressLineNumbers/>
      <w:spacing w:before="120" w:after="120"/>
    </w:pPr>
    <w:rPr>
      <w:i/>
      <w:iCs/>
    </w:rPr>
  </w:style>
  <w:style w:type="paragraph" w:customStyle="1" w:styleId="Rejstk">
    <w:name w:val="Rejstřík"/>
    <w:basedOn w:val="Normln"/>
    <w:pPr>
      <w:suppressLineNumbers/>
    </w:pPr>
  </w:style>
  <w:style w:type="paragraph" w:styleId="Zhlav">
    <w:name w:val="header"/>
    <w:basedOn w:val="Normln"/>
    <w:pPr>
      <w:tabs>
        <w:tab w:val="center" w:pos="4536"/>
        <w:tab w:val="right" w:pos="9072"/>
      </w:tabs>
    </w:pPr>
  </w:style>
  <w:style w:type="paragraph" w:styleId="Zpat">
    <w:name w:val="footer"/>
    <w:basedOn w:val="Normln"/>
    <w:pPr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63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30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4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dhlasky.ms@seznam.cz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388</Words>
  <Characters>2295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Pokyny pro žáky 2</vt:lpstr>
    </vt:vector>
  </TitlesOfParts>
  <Company>ZŠ Koclířov</Company>
  <LinksUpToDate>false</LinksUpToDate>
  <CharactersWithSpaces>2678</CharactersWithSpaces>
  <SharedDoc>false</SharedDoc>
  <HLinks>
    <vt:vector size="6" baseType="variant">
      <vt:variant>
        <vt:i4>917600</vt:i4>
      </vt:variant>
      <vt:variant>
        <vt:i4>0</vt:i4>
      </vt:variant>
      <vt:variant>
        <vt:i4>0</vt:i4>
      </vt:variant>
      <vt:variant>
        <vt:i4>5</vt:i4>
      </vt:variant>
      <vt:variant>
        <vt:lpwstr>mailto:odhlasky.ms@seznam.cz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Pokyny pro žáky 2</dc:title>
  <dc:creator>*</dc:creator>
  <cp:lastModifiedBy>Učitel</cp:lastModifiedBy>
  <cp:revision>2</cp:revision>
  <cp:lastPrinted>2025-08-29T11:45:00Z</cp:lastPrinted>
  <dcterms:created xsi:type="dcterms:W3CDTF">2025-08-29T12:18:00Z</dcterms:created>
  <dcterms:modified xsi:type="dcterms:W3CDTF">2025-08-29T12:18:00Z</dcterms:modified>
</cp:coreProperties>
</file>